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33337201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1A79522C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5AA8D806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7A7E67FD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0C055D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0C055D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0C055D" w:rsidRDefault="00561725" w:rsidP="00FF7972">
            <w:pPr>
              <w:pStyle w:val="a7"/>
              <w:spacing w:line="240" w:lineRule="auto"/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0C055D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0C055D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(совещания, «круглые столы», семинары, дни открытых дверей и др.)</w:t>
            </w:r>
          </w:p>
        </w:tc>
      </w:tr>
      <w:tr w:rsidR="00561725" w:rsidRPr="000C055D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9B9699B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5E252C">
              <w:rPr>
                <w:sz w:val="28"/>
                <w:szCs w:val="28"/>
              </w:rPr>
              <w:t>5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2A20CD50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EE7CE9">
              <w:rPr>
                <w:sz w:val="28"/>
                <w:szCs w:val="28"/>
              </w:rPr>
              <w:t>31799</w:t>
            </w:r>
            <w:r w:rsidRPr="000C055D">
              <w:rPr>
                <w:sz w:val="28"/>
                <w:szCs w:val="28"/>
              </w:rPr>
              <w:t>,</w:t>
            </w:r>
            <w:r w:rsidR="00EE7CE9">
              <w:rPr>
                <w:sz w:val="28"/>
                <w:szCs w:val="28"/>
              </w:rPr>
              <w:t>4</w:t>
            </w:r>
            <w:r w:rsidRPr="000C055D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74F3FDEE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1F25A215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10EDC">
              <w:rPr>
                <w:rFonts w:ascii="Times New Roman" w:hAnsi="Times New Roman" w:cs="Times New Roman"/>
                <w:sz w:val="28"/>
                <w:szCs w:val="28"/>
              </w:rPr>
              <w:t>3635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,4 тыс. рублей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163CE0" w14:textId="55EE4F43" w:rsidR="005E252C" w:rsidRPr="000C055D" w:rsidRDefault="005E252C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3635,4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61725" w:rsidRPr="000C055D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/>
    <w:p w14:paraId="423B3550" w14:textId="77777777" w:rsidR="009C66AB" w:rsidRPr="000C055D" w:rsidRDefault="009C66AB" w:rsidP="009C66AB">
      <w:pPr>
        <w:pStyle w:val="1"/>
        <w:numPr>
          <w:ilvl w:val="0"/>
          <w:numId w:val="1"/>
        </w:numPr>
        <w:tabs>
          <w:tab w:val="num" w:pos="360"/>
        </w:tabs>
        <w:spacing w:after="0" w:line="100" w:lineRule="atLeast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9C66AB">
      <w:pPr>
        <w:pStyle w:val="1"/>
        <w:spacing w:after="0" w:line="100" w:lineRule="atLeast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9C66AB">
      <w:pPr>
        <w:pStyle w:val="1"/>
        <w:spacing w:after="0" w:line="100" w:lineRule="atLeast"/>
        <w:ind w:left="720"/>
        <w:jc w:val="left"/>
        <w:rPr>
          <w:color w:val="auto"/>
        </w:rPr>
      </w:pPr>
    </w:p>
    <w:p w14:paraId="21F6B154" w14:textId="3AC5EC7F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33469EE4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06F8123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7CA8B1C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2442C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4B6AE5F4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</w:t>
      </w:r>
      <w:r w:rsidR="002442C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9C66A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51237474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9C66AB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2442CC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</w:tblGrid>
      <w:tr w:rsidR="00AA2F28" w:rsidRPr="000C055D" w14:paraId="778E3175" w14:textId="50D09FBC" w:rsidTr="00D2466B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77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CC35D" w14:textId="0094C169" w:rsidR="00AA2F28" w:rsidRPr="000C055D" w:rsidRDefault="00AA2F28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AA2F28" w:rsidRPr="000C055D" w14:paraId="3D7102F4" w14:textId="292FBF59" w:rsidTr="00D2466B">
        <w:tblPrEx>
          <w:tblCellMar>
            <w:left w:w="108" w:type="dxa"/>
            <w:right w:w="108" w:type="dxa"/>
          </w:tblCellMar>
        </w:tblPrEx>
        <w:trPr>
          <w:trHeight w:val="2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AA2F28" w:rsidRPr="00AA2F28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</w:tr>
      <w:tr w:rsidR="00AA2F28" w:rsidRPr="000C055D" w14:paraId="3A118217" w14:textId="69F8418A" w:rsidTr="00D2466B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2F28" w:rsidRPr="000C055D" w14:paraId="5EC1AC2C" w14:textId="6EBC0ED0" w:rsidTr="00D2466B">
        <w:tblPrEx>
          <w:tblCellMar>
            <w:left w:w="108" w:type="dxa"/>
            <w:right w:w="108" w:type="dxa"/>
          </w:tblCellMar>
        </w:tblPrEx>
        <w:tc>
          <w:tcPr>
            <w:tcW w:w="148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84A" w14:textId="631E872D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2442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AA2F28" w:rsidRPr="000C055D" w14:paraId="23457923" w14:textId="3EC379EC" w:rsidTr="00D2466B">
        <w:tblPrEx>
          <w:tblCellMar>
            <w:left w:w="108" w:type="dxa"/>
            <w:right w:w="108" w:type="dxa"/>
          </w:tblCellMar>
        </w:tblPrEx>
        <w:trPr>
          <w:trHeight w:val="1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</w:tr>
      <w:tr w:rsidR="00AA2F28" w:rsidRPr="000C055D" w14:paraId="0A5D595E" w14:textId="00DC8962" w:rsidTr="00D2466B">
        <w:tblPrEx>
          <w:tblCellMar>
            <w:left w:w="108" w:type="dxa"/>
            <w:right w:w="108" w:type="dxa"/>
          </w:tblCellMar>
        </w:tblPrEx>
        <w:trPr>
          <w:trHeight w:val="2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</w:tr>
      <w:tr w:rsidR="00AA2F28" w:rsidRPr="000C055D" w14:paraId="3193E6E7" w14:textId="392CA282" w:rsidTr="00D2466B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28" w:rsidRPr="000C055D" w14:paraId="67A3BE6D" w14:textId="796EB12B" w:rsidTr="00D2466B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28" w:rsidRPr="000C055D" w14:paraId="5F8D71B0" w14:textId="73C0C2F9" w:rsidTr="00D2466B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82C7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70EEEF3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B79982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2002A03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2CA45256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504B90D" w14:textId="4F81F3C2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AA2F28" w:rsidRPr="000C055D" w14:paraId="72ADA257" w14:textId="613C0575" w:rsidTr="00D2466B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22E03EBB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380EF94A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</w:t>
      </w:r>
      <w:r w:rsidR="00E55B7F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0C883CD0" w14:textId="727E966A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</w:p>
    <w:p w14:paraId="5D1816D5" w14:textId="62792D94" w:rsidR="00D217CC" w:rsidRPr="000C055D" w:rsidRDefault="00D217CC" w:rsidP="00D217CC">
      <w:pPr>
        <w:rPr>
          <w:rFonts w:ascii="Times New Roman" w:hAnsi="Times New Roman" w:cs="Times New Roman"/>
          <w:sz w:val="28"/>
          <w:szCs w:val="28"/>
        </w:rPr>
        <w:sectPr w:rsidR="00D217CC" w:rsidRPr="000C055D" w:rsidSect="00D217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6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153"/>
        <w:gridCol w:w="3411"/>
        <w:gridCol w:w="993"/>
        <w:gridCol w:w="1137"/>
        <w:gridCol w:w="1134"/>
        <w:gridCol w:w="993"/>
        <w:gridCol w:w="993"/>
        <w:gridCol w:w="13"/>
        <w:gridCol w:w="2963"/>
        <w:gridCol w:w="2129"/>
        <w:gridCol w:w="129"/>
      </w:tblGrid>
      <w:tr w:rsidR="00D00D46" w:rsidRPr="000C055D" w14:paraId="7773824C" w14:textId="77777777" w:rsidTr="00266A35">
        <w:trPr>
          <w:trHeight w:val="68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A2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 (</w:t>
            </w: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266A35">
        <w:trPr>
          <w:gridAfter w:val="1"/>
          <w:wAfter w:w="129" w:type="dxa"/>
          <w:trHeight w:val="45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9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9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183CA5">
        <w:trPr>
          <w:gridAfter w:val="1"/>
          <w:wAfter w:w="129" w:type="dxa"/>
          <w:trHeight w:val="657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183CA5">
        <w:trPr>
          <w:gridAfter w:val="1"/>
          <w:wAfter w:w="129" w:type="dxa"/>
          <w:trHeight w:val="368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266A35">
        <w:trPr>
          <w:gridAfter w:val="1"/>
          <w:wAfter w:w="129" w:type="dxa"/>
          <w:trHeight w:val="10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682F0C61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4923CBE3" w14:textId="77777777" w:rsidR="00AE3A15" w:rsidRDefault="00D00D46" w:rsidP="00AE3A15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0C055D">
              <w:rPr>
                <w:rFonts w:eastAsia="Calibri"/>
                <w:shd w:val="clear" w:color="auto" w:fill="FFFFFF"/>
              </w:rPr>
              <w:t>компетенции органов местного</w:t>
            </w:r>
            <w:r w:rsidR="00183CA5">
              <w:rPr>
                <w:rFonts w:eastAsia="Calibri"/>
                <w:shd w:val="clear" w:color="auto" w:fill="FFFFFF"/>
              </w:rPr>
              <w:t xml:space="preserve"> </w:t>
            </w:r>
            <w:r w:rsidR="00183CA5"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  <w:p w14:paraId="7340B5E1" w14:textId="5183D233" w:rsidR="00183CA5" w:rsidRPr="000C055D" w:rsidRDefault="00183CA5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51336065" w14:textId="77777777" w:rsidTr="00183CA5">
        <w:trPr>
          <w:gridAfter w:val="1"/>
          <w:wAfter w:w="129" w:type="dxa"/>
          <w:trHeight w:val="698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183CA5">
        <w:trPr>
          <w:gridAfter w:val="1"/>
          <w:wAfter w:w="129" w:type="dxa"/>
          <w:trHeight w:val="977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724" w14:textId="77777777" w:rsidR="00D00D46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  <w:p w14:paraId="0F70ADAA" w14:textId="77777777" w:rsidR="00906E71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BD2BDC" w14:textId="13B12F4F" w:rsidR="00906E71" w:rsidRPr="000C055D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266A35">
        <w:trPr>
          <w:gridAfter w:val="1"/>
          <w:wAfter w:w="129" w:type="dxa"/>
          <w:trHeight w:val="19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0C055D" w:rsidRDefault="007D4415" w:rsidP="00183164">
            <w:pPr>
              <w:pStyle w:val="28"/>
              <w:spacing w:after="0"/>
              <w:ind w:left="-108"/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266A35">
        <w:trPr>
          <w:gridAfter w:val="1"/>
          <w:wAfter w:w="129" w:type="dxa"/>
          <w:trHeight w:val="228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183CA5">
        <w:trPr>
          <w:gridAfter w:val="1"/>
          <w:wAfter w:w="129" w:type="dxa"/>
          <w:trHeight w:val="405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183CA5">
        <w:trPr>
          <w:gridAfter w:val="1"/>
          <w:wAfter w:w="129" w:type="dxa"/>
          <w:trHeight w:val="695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9602446" w14:textId="77777777" w:rsidR="00D00D46" w:rsidRPr="000C055D" w:rsidRDefault="00D00D46" w:rsidP="000A35E5">
            <w:pPr>
              <w:pStyle w:val="28"/>
              <w:shd w:val="clear" w:color="auto" w:fill="FFFFFF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183CA5">
        <w:trPr>
          <w:gridAfter w:val="1"/>
          <w:wAfter w:w="129" w:type="dxa"/>
          <w:trHeight w:val="721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183CA5">
        <w:trPr>
          <w:gridAfter w:val="1"/>
          <w:wAfter w:w="129" w:type="dxa"/>
          <w:trHeight w:val="972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0C055D">
              <w:t>предпринима-тельства</w:t>
            </w:r>
            <w:proofErr w:type="spellEnd"/>
            <w:r w:rsidRPr="000C055D">
              <w:t>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183CA5">
        <w:trPr>
          <w:gridAfter w:val="1"/>
          <w:wAfter w:w="129" w:type="dxa"/>
          <w:trHeight w:val="683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183CA5">
        <w:trPr>
          <w:gridAfter w:val="1"/>
          <w:wAfter w:w="129" w:type="dxa"/>
          <w:trHeight w:val="991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266A35">
        <w:trPr>
          <w:gridAfter w:val="1"/>
          <w:wAfter w:w="129" w:type="dxa"/>
          <w:trHeight w:val="269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9C7" w14:textId="77777777" w:rsidR="007B6290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27375" w14:textId="77777777" w:rsidR="005F0DD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250FC" w14:textId="58A43A80" w:rsidR="005F0DDD" w:rsidRPr="000C055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183CA5">
        <w:trPr>
          <w:gridAfter w:val="1"/>
          <w:wAfter w:w="129" w:type="dxa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183CA5">
        <w:trPr>
          <w:gridAfter w:val="1"/>
          <w:wAfter w:w="129" w:type="dxa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266A35">
        <w:trPr>
          <w:gridAfter w:val="1"/>
          <w:wAfter w:w="12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CE9" w:rsidRPr="000C055D" w14:paraId="13C1E5F3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EE7CE9" w:rsidRPr="000C055D" w:rsidRDefault="00EE7CE9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126E676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11C0B6C1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EE7CE9" w:rsidRPr="000C055D" w:rsidRDefault="00EE7CE9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5250E4D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35C67681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4436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2ED43F0B" w:rsidR="004E4923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24436,5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07A97E9D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2D1048A2" w:rsidR="00D00D46" w:rsidRPr="000C055D" w:rsidRDefault="00EE7CE9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C5A7C" w:rsidRPr="000C055D" w14:paraId="38F81592" w14:textId="77777777" w:rsidTr="00266A35">
        <w:trPr>
          <w:gridAfter w:val="1"/>
          <w:wAfter w:w="12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Организация муниципального центра поддержки предпринимательства по оказанию</w:t>
            </w:r>
          </w:p>
          <w:p w14:paraId="2DEF9235" w14:textId="77777777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консультационных услуг и услуг,</w:t>
            </w:r>
          </w:p>
          <w:p w14:paraId="65C4AA1B" w14:textId="5AC8D2E2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EC5A7C" w:rsidRPr="000C055D" w:rsidRDefault="00EC5A7C" w:rsidP="00EE7CE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EC5A7C" w:rsidRPr="000C055D" w:rsidRDefault="00EC5A7C" w:rsidP="00EE7CE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4009C" w14:textId="77777777" w:rsidR="00EC5A7C" w:rsidRPr="000C055D" w:rsidRDefault="00EC5A7C" w:rsidP="00EE7CE9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135E70E8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EC5A7C" w:rsidRPr="000C055D" w:rsidRDefault="00EC5A7C" w:rsidP="00537FD6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E7492" w14:textId="53A7BFCC" w:rsidR="00EC5A7C" w:rsidRPr="000C055D" w:rsidRDefault="00EC5A7C" w:rsidP="00537FD6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  <w:r w:rsidR="00E90722">
              <w:t xml:space="preserve"> </w:t>
            </w:r>
            <w:r w:rsidRPr="000C055D">
              <w:t>Увеличение доли</w:t>
            </w:r>
            <w:r w:rsidR="00E90722">
              <w:t xml:space="preserve"> </w:t>
            </w: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43522" w14:textId="77777777" w:rsidR="00E90722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  <w:r w:rsidR="00E90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C864" w14:textId="5E38C46B" w:rsidR="00EC5A7C" w:rsidRPr="000C055D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EC5A7C" w:rsidRPr="000C055D" w14:paraId="4585AF67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55D399DA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8C4A19A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C05370E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5FE5882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E78CBDD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28BD69DB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7B956F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1BB98511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A27A627" w14:textId="77777777" w:rsidTr="00266A35">
        <w:trPr>
          <w:gridAfter w:val="1"/>
          <w:wAfter w:w="129" w:type="dxa"/>
          <w:trHeight w:val="27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376F8913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1929C9E5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638,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8F714FA" w14:textId="77777777" w:rsidTr="00266A35">
        <w:trPr>
          <w:gridAfter w:val="1"/>
          <w:wAfter w:w="12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4E4923" w:rsidRPr="000C055D" w14:paraId="3AECED97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73FB3D6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7A4B04C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7EFB2D0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BFB8BDB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0940C0C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17DC26DC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8AEFC56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E90722" w:rsidRPr="000C055D" w:rsidRDefault="00E90722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7FC5A3CD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2C233B2F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E90722" w:rsidRPr="000C055D" w:rsidRDefault="00E90722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79394C6B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6C0704FC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68A5442B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BA92C64" w14:textId="77777777" w:rsidTr="00266A35">
        <w:trPr>
          <w:gridAfter w:val="1"/>
          <w:wAfter w:w="12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4E4923" w:rsidRPr="000C055D" w:rsidRDefault="004E4923" w:rsidP="00537FD6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5E7D5D38" w14:textId="77777777" w:rsidTr="00266A35">
        <w:trPr>
          <w:gridAfter w:val="1"/>
          <w:wAfter w:w="129" w:type="dxa"/>
          <w:trHeight w:val="1438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0C055D" w14:paraId="3B557964" w14:textId="77777777" w:rsidTr="00183CA5">
        <w:trPr>
          <w:gridAfter w:val="1"/>
          <w:wAfter w:w="129" w:type="dxa"/>
          <w:trHeight w:val="633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0F81" w14:textId="3247678D" w:rsidR="00750268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37FD6" w:rsidRPr="000C055D" w14:paraId="0DC3DE07" w14:textId="77777777" w:rsidTr="00183CA5">
        <w:trPr>
          <w:gridAfter w:val="1"/>
          <w:wAfter w:w="129" w:type="dxa"/>
          <w:trHeight w:val="416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CDA3" w14:textId="35582ED4" w:rsidR="005E09B5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</w:tc>
      </w:tr>
      <w:tr w:rsidR="00537FD6" w:rsidRPr="000C055D" w14:paraId="176B335A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37FD6" w:rsidRPr="000C055D" w:rsidRDefault="00537FD6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37FD6" w:rsidRPr="000C055D" w:rsidRDefault="00537FD6" w:rsidP="00537FD6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FA1C7C" w:rsidRPr="000C055D" w14:paraId="2B09C7F4" w14:textId="77777777" w:rsidTr="00266A35">
        <w:trPr>
          <w:gridAfter w:val="1"/>
          <w:wAfter w:w="129" w:type="dxa"/>
          <w:trHeight w:val="52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организаций, образующих </w:t>
            </w:r>
          </w:p>
          <w:p w14:paraId="3AB547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FA1C7C" w:rsidRPr="000C055D" w:rsidRDefault="00FA1C7C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FA1C7C" w:rsidRPr="000C055D" w14:paraId="4DAA8ADD" w14:textId="77777777" w:rsidTr="00266A35">
        <w:trPr>
          <w:gridAfter w:val="1"/>
          <w:wAfter w:w="129" w:type="dxa"/>
          <w:trHeight w:val="392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6F869345" w14:textId="77777777" w:rsidTr="00266A35">
        <w:trPr>
          <w:gridAfter w:val="1"/>
          <w:wAfter w:w="129" w:type="dxa"/>
          <w:trHeight w:val="3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C46FE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6E5F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1DD4B" w14:textId="715F946C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DDD7B" w14:textId="77777777" w:rsidR="0068215D" w:rsidRPr="000C055D" w:rsidRDefault="0068215D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район;</w:t>
            </w:r>
          </w:p>
          <w:p w14:paraId="0F880077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750268" w:rsidRPr="000C055D" w14:paraId="02DBAF21" w14:textId="77777777" w:rsidTr="00266A35">
        <w:trPr>
          <w:gridAfter w:val="1"/>
          <w:wAfter w:w="129" w:type="dxa"/>
          <w:trHeight w:val="42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0543E5A" w14:textId="77777777" w:rsidTr="00266A35">
        <w:trPr>
          <w:gridAfter w:val="1"/>
          <w:wAfter w:w="129" w:type="dxa"/>
          <w:trHeight w:val="22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750268" w:rsidRPr="000C055D" w:rsidRDefault="00750268" w:rsidP="00750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 автобуса для эксплуатации на муниципально-значимом маршруте № 124 «Северская – Шабановское»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750268" w:rsidRPr="003A7EA6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750268" w:rsidRPr="003A7EA6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750268" w:rsidRPr="003A7EA6" w:rsidRDefault="00750268" w:rsidP="007502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665A48EE" w14:textId="3DA22AF0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</w:t>
            </w:r>
          </w:p>
          <w:p w14:paraId="30ACCD7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3714A51A" w14:textId="77777777" w:rsidTr="00183CA5">
        <w:trPr>
          <w:gridAfter w:val="1"/>
          <w:wAfter w:w="129" w:type="dxa"/>
          <w:trHeight w:val="687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BE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4329FDD" w14:textId="77777777" w:rsidTr="00183CA5">
        <w:trPr>
          <w:gridAfter w:val="1"/>
          <w:wAfter w:w="129" w:type="dxa"/>
          <w:trHeight w:val="697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AECCBDD" w14:textId="77777777" w:rsidTr="00266A35">
        <w:trPr>
          <w:gridAfter w:val="1"/>
          <w:wAfter w:w="129" w:type="dxa"/>
          <w:trHeight w:val="278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BAE17DB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853532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64AAD34B" w14:textId="56927336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853532" w:rsidRPr="000C055D" w:rsidRDefault="00853532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04303352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853532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853532" w:rsidRPr="000C055D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853532" w:rsidRPr="000C055D" w:rsidRDefault="00853532" w:rsidP="00750268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853532" w:rsidRPr="000C055D" w14:paraId="4CB13725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7AD5242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09B732D7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2ABAC09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1F0C1602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7BA96721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E09A715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25637AF2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35E12A7C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3B1772C1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A48AB7F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0309D164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1F1CD4B2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1F3DD8C" w14:textId="77777777" w:rsidTr="00266A35">
        <w:trPr>
          <w:gridAfter w:val="1"/>
          <w:wAfter w:w="129" w:type="dxa"/>
          <w:trHeight w:val="295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3F5CDD3E" w:rsidR="00750268" w:rsidRPr="000C055D" w:rsidRDefault="00750268" w:rsidP="00022A40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0C055D"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07C093D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750268" w:rsidRPr="000C055D" w14:paraId="0134A31E" w14:textId="77777777" w:rsidTr="00266A35">
        <w:trPr>
          <w:gridAfter w:val="1"/>
          <w:wAfter w:w="12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промышленная палата»</w:t>
            </w:r>
          </w:p>
        </w:tc>
      </w:tr>
      <w:tr w:rsidR="00750268" w:rsidRPr="000C055D" w14:paraId="578E642A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9EA56E1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B2E23B9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D17B1C9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38F59C0F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27A02E4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1C36FCAB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0C15A5B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43C1FA16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568394A4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15FE308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71441E99" w:rsidR="00750268" w:rsidRPr="00E90722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D4C0B76" w:rsidR="00832A50" w:rsidRPr="00E90722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750268" w:rsidRPr="00D112F3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355F04F" w14:textId="77777777" w:rsidTr="00266A35">
        <w:trPr>
          <w:gridAfter w:val="1"/>
          <w:wAfter w:w="12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4F25F99A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7EE5721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750268" w:rsidRPr="000C055D" w14:paraId="6C756F02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B1033C1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C4C063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7F9F7DEA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7E845A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750268" w:rsidRPr="00AF78E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750268"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A068B78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26A4837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AD3233" w:rsidRPr="000C055D" w14:paraId="6AA2D06F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AD3233" w:rsidRPr="000C055D" w:rsidRDefault="00AD3233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AD3233" w:rsidRPr="000C055D" w:rsidRDefault="00AD3233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4491B7F9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17F4F8DF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AD3233" w:rsidRPr="000C055D" w:rsidRDefault="00AD3233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AD3233" w:rsidRPr="000C055D" w:rsidRDefault="00AD3233" w:rsidP="00750268">
            <w:pPr>
              <w:pStyle w:val="28"/>
              <w:spacing w:after="0"/>
            </w:pPr>
          </w:p>
        </w:tc>
      </w:tr>
      <w:tr w:rsidR="00750268" w:rsidRPr="000C055D" w14:paraId="1B1C89A3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750268" w:rsidRPr="007710FF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27A5BFD1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07BEB428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C84B07F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16F2D7F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профессиональный доход».; организация и проведение </w:t>
            </w:r>
            <w:proofErr w:type="spellStart"/>
            <w:r w:rsidRPr="000C055D">
              <w:t>выставочно</w:t>
            </w:r>
            <w:proofErr w:type="spellEnd"/>
            <w:r w:rsidRPr="000C055D">
              <w:t xml:space="preserve"> - ярмарочной деятельности сельхоз и товаропроизводителей на краевом и районном уровне</w:t>
            </w:r>
          </w:p>
          <w:p w14:paraId="51C1858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266A35" w:rsidRPr="000C055D" w14:paraId="52815987" w14:textId="77777777" w:rsidTr="00266A35">
        <w:trPr>
          <w:gridAfter w:val="1"/>
          <w:wAfter w:w="12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6BD2CE80" w14:textId="77777777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7327723" w14:textId="7D51A9BD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485A" w14:textId="1148F6D8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266A35" w:rsidRPr="000C055D" w:rsidRDefault="00266A35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8AFF4AF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A05B840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371A6336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63F7FAA4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2A1742F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DD3DBCE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8026975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B297F28" w14:textId="77777777" w:rsidTr="00266A35">
        <w:trPr>
          <w:gridAfter w:val="1"/>
          <w:wAfter w:w="12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208EFF0B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3312" w14:textId="75BF101E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C0E5F4C" w14:textId="77777777" w:rsidTr="00B90151">
        <w:trPr>
          <w:gridAfter w:val="1"/>
          <w:wAfter w:w="129" w:type="dxa"/>
          <w:trHeight w:val="28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21EAA470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36F23BB8" w:rsidR="00266A35" w:rsidRPr="00AD3233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3233">
              <w:rPr>
                <w:rFonts w:ascii="Times New Roman" w:eastAsia="Calibri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15A2275" w14:textId="77777777" w:rsidTr="00183CA5">
        <w:trPr>
          <w:gridAfter w:val="1"/>
          <w:wAfter w:w="129" w:type="dxa"/>
          <w:trHeight w:val="665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28E3224C" w:rsidR="00750268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2CA78A30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C6D1" w14:textId="666FFF0B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3CA5" w:rsidRPr="000C055D" w14:paraId="0CBFD520" w14:textId="77777777" w:rsidTr="00266A35">
        <w:trPr>
          <w:gridAfter w:val="1"/>
          <w:wAfter w:w="129" w:type="dxa"/>
          <w:trHeight w:val="564"/>
        </w:trPr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353" w14:textId="50D79FF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693A" w14:textId="7B1FFD99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BC80" w14:textId="1550CBFF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997" w14:textId="57AEC16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2D73" w14:textId="663DE54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5538" w14:textId="6F92C237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00E9" w14:textId="6C31B2DC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D3FE" w14:textId="49A79DE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B1EF" w14:textId="3E627E9D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0C055D" w14:paraId="2FBC7715" w14:textId="77777777" w:rsidTr="00183CA5">
        <w:trPr>
          <w:gridAfter w:val="1"/>
          <w:wAfter w:w="129" w:type="dxa"/>
          <w:trHeight w:val="703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6ED8417D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6A7B58B7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30C379AD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19C0C880" w14:textId="77777777" w:rsidTr="00183CA5">
        <w:trPr>
          <w:gridAfter w:val="1"/>
          <w:wAfter w:w="129" w:type="dxa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490B" w14:textId="54B81D0F" w:rsidR="00750268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63FBB64" w14:textId="77777777" w:rsidR="00183CA5" w:rsidRDefault="00183CA5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FB71D" w14:textId="114A0401" w:rsidR="00C77B08" w:rsidRPr="000C055D" w:rsidRDefault="00C77B0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84E49AA" w14:textId="77777777" w:rsidTr="00183CA5">
        <w:trPr>
          <w:gridAfter w:val="1"/>
          <w:wAfter w:w="129" w:type="dxa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9EBC" w14:textId="326D2AD8" w:rsidR="00C77B08" w:rsidRPr="000C055D" w:rsidRDefault="00750268" w:rsidP="00266A3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</w:tc>
      </w:tr>
      <w:tr w:rsidR="00022A40" w:rsidRPr="000C055D" w14:paraId="5548A0E3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976A" w14:textId="77CA4F5C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392" w14:textId="275382EC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2526" w14:textId="49D24D02" w:rsidR="00022A40" w:rsidRPr="000C055D" w:rsidRDefault="00022A40" w:rsidP="00022A4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E39E" w14:textId="23E12530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02CF" w14:textId="0F5C65A7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AAF1" w14:textId="66B46885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E764" w14:textId="321AA0A4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DF3AA" w14:textId="429183C0" w:rsidR="00022A40" w:rsidRPr="000C055D" w:rsidRDefault="00022A40" w:rsidP="00022A4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9C935" w14:textId="63784439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rFonts w:eastAsia="Calibri"/>
                <w:lang w:val="en-US"/>
              </w:rPr>
              <w:t>9</w:t>
            </w:r>
          </w:p>
        </w:tc>
      </w:tr>
      <w:tr w:rsidR="00750268" w:rsidRPr="000C055D" w14:paraId="6AC067E2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77777777" w:rsidR="00022A40" w:rsidRPr="000C055D" w:rsidRDefault="00750268" w:rsidP="00022A40">
            <w:pPr>
              <w:pStyle w:val="28"/>
              <w:spacing w:after="0"/>
            </w:pPr>
            <w:r w:rsidRPr="000C055D">
              <w:t xml:space="preserve"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  <w:r w:rsidR="00022A40" w:rsidRPr="000C055D">
              <w:t>профессиональный доход». в области подготовки, переподготовки и</w:t>
            </w:r>
          </w:p>
          <w:p w14:paraId="3FB77D89" w14:textId="77777777" w:rsidR="00022A40" w:rsidRPr="000C055D" w:rsidRDefault="00022A40" w:rsidP="00022A40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67D405CC" w14:textId="7D57C7AF" w:rsidR="00750268" w:rsidRPr="000C055D" w:rsidRDefault="00022A40" w:rsidP="00022A40">
            <w:pPr>
              <w:pStyle w:val="28"/>
              <w:spacing w:after="0"/>
              <w:rPr>
                <w:rFonts w:eastAsia="Calibri"/>
              </w:rPr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750268" w:rsidRPr="000C055D" w14:paraId="059E9DFA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F4126FC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1E84AF97" w14:textId="4803CBFE" w:rsidR="00831339" w:rsidRPr="000C055D" w:rsidRDefault="00750268" w:rsidP="00022A40">
            <w:pPr>
              <w:pStyle w:val="28"/>
              <w:spacing w:after="0"/>
              <w:rPr>
                <w:rFonts w:eastAsia="Calibri"/>
              </w:rPr>
            </w:pPr>
            <w:r w:rsidRPr="000C055D">
              <w:t>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750268" w:rsidRPr="000C055D" w:rsidRDefault="00750268" w:rsidP="00750268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7F22F12" w14:textId="77777777" w:rsidTr="00266A35">
        <w:trPr>
          <w:gridAfter w:val="1"/>
          <w:wAfter w:w="12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2888A7BE" w14:textId="77777777" w:rsidTr="00183CA5">
        <w:trPr>
          <w:gridAfter w:val="1"/>
          <w:wAfter w:w="129" w:type="dxa"/>
          <w:trHeight w:val="844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750268" w:rsidRPr="000C055D" w14:paraId="66135C95" w14:textId="77777777" w:rsidTr="00183CA5">
        <w:trPr>
          <w:gridAfter w:val="1"/>
          <w:wAfter w:w="129" w:type="dxa"/>
          <w:trHeight w:val="559"/>
        </w:trPr>
        <w:tc>
          <w:tcPr>
            <w:tcW w:w="154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58266C" w:rsidRPr="000C055D" w14:paraId="0A39FD5F" w14:textId="77777777" w:rsidTr="00266A35">
        <w:trPr>
          <w:gridAfter w:val="1"/>
          <w:wAfter w:w="129" w:type="dxa"/>
          <w:trHeight w:val="90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8266C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8266C" w:rsidRPr="0011260F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 w:rsidR="00DC46D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8266C" w:rsidRPr="00022A40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8266C" w:rsidRPr="000C055D" w:rsidRDefault="0058266C" w:rsidP="0058266C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58266C" w:rsidRPr="000C055D" w:rsidRDefault="0058266C" w:rsidP="0058266C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8266C" w:rsidRPr="000C055D" w14:paraId="41C8A75F" w14:textId="77777777" w:rsidTr="00266A35">
        <w:trPr>
          <w:gridAfter w:val="1"/>
          <w:wAfter w:w="129" w:type="dxa"/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C4696B5" w14:textId="77777777" w:rsidTr="00266A35">
        <w:trPr>
          <w:gridAfter w:val="1"/>
          <w:wAfter w:w="129" w:type="dxa"/>
          <w:trHeight w:val="67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45D50CC2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9573FB4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022A40" w:rsidRPr="000C055D" w14:paraId="38550C5F" w14:textId="77777777" w:rsidTr="00266A35">
        <w:trPr>
          <w:gridAfter w:val="1"/>
          <w:wAfter w:w="129" w:type="dxa"/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022A40" w:rsidRPr="000C055D" w:rsidRDefault="00022A40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02A0567C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14D1CB0B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022A40" w:rsidRPr="000C055D" w:rsidRDefault="00022A40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4EE0CFB" w14:textId="77777777" w:rsidTr="00266A35">
        <w:trPr>
          <w:gridAfter w:val="1"/>
          <w:wAfter w:w="129" w:type="dxa"/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47BFAD06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12F587C3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23CEA194" w14:textId="77777777" w:rsidTr="00266A35">
        <w:trPr>
          <w:gridAfter w:val="1"/>
          <w:wAfter w:w="129" w:type="dxa"/>
          <w:trHeight w:val="121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8266C" w:rsidRPr="000C055D" w:rsidRDefault="0058266C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8266C" w:rsidRPr="000C055D" w:rsidRDefault="0058266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8266C" w:rsidRPr="000C055D" w:rsidRDefault="0058266C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750268" w:rsidRPr="000C055D" w14:paraId="50723286" w14:textId="77777777" w:rsidTr="00266A35">
        <w:trPr>
          <w:gridAfter w:val="1"/>
          <w:wAfter w:w="129" w:type="dxa"/>
          <w:trHeight w:val="21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22B50ACA" w14:textId="77777777" w:rsidTr="00266A35">
        <w:trPr>
          <w:gridAfter w:val="1"/>
          <w:wAfter w:w="129" w:type="dxa"/>
          <w:trHeight w:val="33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551C7AF" w14:textId="77777777" w:rsidTr="00266A35">
        <w:trPr>
          <w:gridAfter w:val="1"/>
          <w:wAfter w:w="129" w:type="dxa"/>
          <w:trHeight w:val="285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6DF7AF4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3679DC06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6E34594" w14:textId="77777777" w:rsidTr="00266A35">
        <w:trPr>
          <w:gridAfter w:val="1"/>
          <w:wAfter w:w="129" w:type="dxa"/>
          <w:trHeight w:val="345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D708AF" w:rsidRPr="000C055D" w:rsidRDefault="00D708AF" w:rsidP="00D708A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D708AF" w:rsidRPr="00022A40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16F4393B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6480E1A2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D708AF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1FB3A53" w14:textId="77777777" w:rsidTr="00266A35">
        <w:trPr>
          <w:gridAfter w:val="1"/>
          <w:wAfter w:w="129" w:type="dxa"/>
          <w:trHeight w:val="353"/>
        </w:trPr>
        <w:tc>
          <w:tcPr>
            <w:tcW w:w="51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D9AA023" w14:textId="77777777" w:rsidTr="00266A35">
        <w:trPr>
          <w:gridAfter w:val="1"/>
          <w:wAfter w:w="129" w:type="dxa"/>
          <w:trHeight w:val="439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1C4BC5F" w14:textId="77777777" w:rsidTr="00266A35">
        <w:trPr>
          <w:gridAfter w:val="1"/>
          <w:wAfter w:w="129" w:type="dxa"/>
          <w:trHeight w:val="414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7AC6294D" w14:textId="77777777" w:rsidTr="00266A35">
        <w:trPr>
          <w:gridAfter w:val="1"/>
          <w:wAfter w:w="129" w:type="dxa"/>
          <w:trHeight w:val="404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E3E2607" w14:textId="77777777" w:rsidTr="00266A35">
        <w:trPr>
          <w:gridAfter w:val="1"/>
          <w:wAfter w:w="129" w:type="dxa"/>
          <w:trHeight w:val="427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B48479D" w14:textId="77777777" w:rsidTr="00266A35">
        <w:trPr>
          <w:gridAfter w:val="1"/>
          <w:wAfter w:w="129" w:type="dxa"/>
          <w:trHeight w:val="420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19DB3C4D" w14:textId="77777777" w:rsidTr="00266A35">
        <w:trPr>
          <w:gridAfter w:val="1"/>
          <w:wAfter w:w="129" w:type="dxa"/>
          <w:trHeight w:val="412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4D9708E1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6CD909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5E05CEB8" w14:textId="77777777" w:rsidTr="00266A35">
        <w:trPr>
          <w:gridAfter w:val="1"/>
          <w:wAfter w:w="129" w:type="dxa"/>
          <w:trHeight w:val="417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2E1D31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B5EA803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9312F" w:rsidRPr="000C055D" w14:paraId="5FE3D5F2" w14:textId="77777777" w:rsidTr="00266A35">
        <w:trPr>
          <w:gridAfter w:val="1"/>
          <w:wAfter w:w="129" w:type="dxa"/>
          <w:trHeight w:val="417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B9312F" w:rsidRPr="000C055D" w:rsidRDefault="00B9312F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03FDF14A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1A71162E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B9312F" w:rsidRPr="000C055D" w:rsidRDefault="00B9312F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46F7D98C" w14:textId="77777777" w:rsidTr="00266A35">
        <w:trPr>
          <w:gridAfter w:val="1"/>
          <w:wAfter w:w="129" w:type="dxa"/>
          <w:trHeight w:val="423"/>
        </w:trPr>
        <w:tc>
          <w:tcPr>
            <w:tcW w:w="51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57B94644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5F1D4BD8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0C055D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BD22880" w14:textId="22E82AF3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6E2F06">
        <w:rPr>
          <w:sz w:val="28"/>
          <w:szCs w:val="28"/>
        </w:rPr>
        <w:t>.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0C055D">
        <w:rPr>
          <w:sz w:val="28"/>
          <w:szCs w:val="28"/>
        </w:rPr>
        <w:t>выставочно</w:t>
      </w:r>
      <w:proofErr w:type="spellEnd"/>
      <w:r w:rsidRPr="000C055D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</w:t>
      </w:r>
      <w:r w:rsidRPr="000C055D">
        <w:rPr>
          <w:sz w:val="28"/>
          <w:szCs w:val="28"/>
        </w:rPr>
        <w:lastRenderedPageBreak/>
        <w:t>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>и потребительской сферы                                                                О.М.Журавель</w:t>
      </w:r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2CFEF" w14:textId="77777777" w:rsidR="00973B7D" w:rsidRDefault="00973B7D" w:rsidP="00D0273E">
      <w:pPr>
        <w:spacing w:after="0" w:line="240" w:lineRule="auto"/>
      </w:pPr>
      <w:r>
        <w:separator/>
      </w:r>
    </w:p>
  </w:endnote>
  <w:endnote w:type="continuationSeparator" w:id="0">
    <w:p w14:paraId="77AA767F" w14:textId="77777777" w:rsidR="00973B7D" w:rsidRDefault="00973B7D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D904F" w14:textId="77777777" w:rsidR="00973B7D" w:rsidRDefault="00973B7D" w:rsidP="00D0273E">
      <w:pPr>
        <w:spacing w:after="0" w:line="240" w:lineRule="auto"/>
      </w:pPr>
      <w:r>
        <w:separator/>
      </w:r>
    </w:p>
  </w:footnote>
  <w:footnote w:type="continuationSeparator" w:id="0">
    <w:p w14:paraId="71F94802" w14:textId="77777777" w:rsidR="00973B7D" w:rsidRDefault="00973B7D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0223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5EE65A8" w14:textId="70AF0557" w:rsidR="000B18CB" w:rsidRPr="000B18CB" w:rsidRDefault="000B18CB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B18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18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B18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B18CB">
          <w:rPr>
            <w:rFonts w:ascii="Times New Roman" w:hAnsi="Times New Roman" w:cs="Times New Roman"/>
            <w:sz w:val="24"/>
            <w:szCs w:val="24"/>
          </w:rPr>
          <w:t>2</w:t>
        </w:r>
        <w:r w:rsidRPr="000B18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195">
    <w:abstractNumId w:val="6"/>
  </w:num>
  <w:num w:numId="2" w16cid:durableId="70588691">
    <w:abstractNumId w:val="2"/>
  </w:num>
  <w:num w:numId="3" w16cid:durableId="1578631765">
    <w:abstractNumId w:val="0"/>
  </w:num>
  <w:num w:numId="4" w16cid:durableId="1043361139">
    <w:abstractNumId w:val="1"/>
  </w:num>
  <w:num w:numId="5" w16cid:durableId="1138038807">
    <w:abstractNumId w:val="3"/>
  </w:num>
  <w:num w:numId="6" w16cid:durableId="1655720714">
    <w:abstractNumId w:val="4"/>
  </w:num>
  <w:num w:numId="7" w16cid:durableId="72425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17482"/>
    <w:rsid w:val="00022A40"/>
    <w:rsid w:val="00025629"/>
    <w:rsid w:val="00026D76"/>
    <w:rsid w:val="00061591"/>
    <w:rsid w:val="000A324B"/>
    <w:rsid w:val="000A35E5"/>
    <w:rsid w:val="000A6383"/>
    <w:rsid w:val="000B18CB"/>
    <w:rsid w:val="000B6320"/>
    <w:rsid w:val="000B6BC6"/>
    <w:rsid w:val="000C055D"/>
    <w:rsid w:val="000D1218"/>
    <w:rsid w:val="000E1026"/>
    <w:rsid w:val="0011260F"/>
    <w:rsid w:val="00141721"/>
    <w:rsid w:val="00147F78"/>
    <w:rsid w:val="00180B15"/>
    <w:rsid w:val="00183CA5"/>
    <w:rsid w:val="00192E86"/>
    <w:rsid w:val="001A40C3"/>
    <w:rsid w:val="001B6DED"/>
    <w:rsid w:val="001C70E2"/>
    <w:rsid w:val="001F4380"/>
    <w:rsid w:val="0023502B"/>
    <w:rsid w:val="002442CC"/>
    <w:rsid w:val="00255B65"/>
    <w:rsid w:val="00266A35"/>
    <w:rsid w:val="00293826"/>
    <w:rsid w:val="002C3F36"/>
    <w:rsid w:val="002D178A"/>
    <w:rsid w:val="00324205"/>
    <w:rsid w:val="003677D0"/>
    <w:rsid w:val="00371722"/>
    <w:rsid w:val="003970F6"/>
    <w:rsid w:val="003A7EA6"/>
    <w:rsid w:val="003C7EFA"/>
    <w:rsid w:val="003E6E31"/>
    <w:rsid w:val="004768A7"/>
    <w:rsid w:val="004E4923"/>
    <w:rsid w:val="005069D6"/>
    <w:rsid w:val="00537FD6"/>
    <w:rsid w:val="005510C4"/>
    <w:rsid w:val="00561725"/>
    <w:rsid w:val="0058266C"/>
    <w:rsid w:val="005853A7"/>
    <w:rsid w:val="005C0145"/>
    <w:rsid w:val="005D3EBF"/>
    <w:rsid w:val="005E09B5"/>
    <w:rsid w:val="005E252C"/>
    <w:rsid w:val="005E271F"/>
    <w:rsid w:val="005E7796"/>
    <w:rsid w:val="005F0DDD"/>
    <w:rsid w:val="0062035D"/>
    <w:rsid w:val="006269DE"/>
    <w:rsid w:val="006800D6"/>
    <w:rsid w:val="0068215D"/>
    <w:rsid w:val="006A2A50"/>
    <w:rsid w:val="006B2CD1"/>
    <w:rsid w:val="006D4278"/>
    <w:rsid w:val="006E2F06"/>
    <w:rsid w:val="00710EDC"/>
    <w:rsid w:val="00750268"/>
    <w:rsid w:val="007710FF"/>
    <w:rsid w:val="00773F6F"/>
    <w:rsid w:val="00785F85"/>
    <w:rsid w:val="007A4E9D"/>
    <w:rsid w:val="007B6290"/>
    <w:rsid w:val="007D42F1"/>
    <w:rsid w:val="007D4415"/>
    <w:rsid w:val="007E5FA9"/>
    <w:rsid w:val="00831339"/>
    <w:rsid w:val="00832A50"/>
    <w:rsid w:val="00853532"/>
    <w:rsid w:val="008745B3"/>
    <w:rsid w:val="00880AB9"/>
    <w:rsid w:val="00884D71"/>
    <w:rsid w:val="0089025B"/>
    <w:rsid w:val="00895D56"/>
    <w:rsid w:val="008B2386"/>
    <w:rsid w:val="00906E71"/>
    <w:rsid w:val="0093519E"/>
    <w:rsid w:val="00973B7D"/>
    <w:rsid w:val="009877AF"/>
    <w:rsid w:val="009A0BC4"/>
    <w:rsid w:val="009C66AB"/>
    <w:rsid w:val="00A06A93"/>
    <w:rsid w:val="00A37762"/>
    <w:rsid w:val="00A435B5"/>
    <w:rsid w:val="00A45587"/>
    <w:rsid w:val="00A5542F"/>
    <w:rsid w:val="00A869A2"/>
    <w:rsid w:val="00A931FD"/>
    <w:rsid w:val="00A953DB"/>
    <w:rsid w:val="00A962D7"/>
    <w:rsid w:val="00AA2F28"/>
    <w:rsid w:val="00AC0B04"/>
    <w:rsid w:val="00AD3233"/>
    <w:rsid w:val="00AE3A15"/>
    <w:rsid w:val="00AF78E2"/>
    <w:rsid w:val="00B53ABF"/>
    <w:rsid w:val="00B87C28"/>
    <w:rsid w:val="00B9312F"/>
    <w:rsid w:val="00B937C4"/>
    <w:rsid w:val="00B93A5C"/>
    <w:rsid w:val="00B943DD"/>
    <w:rsid w:val="00BA6FF7"/>
    <w:rsid w:val="00C77B08"/>
    <w:rsid w:val="00CA17EF"/>
    <w:rsid w:val="00CB0A76"/>
    <w:rsid w:val="00D00D46"/>
    <w:rsid w:val="00D01A3B"/>
    <w:rsid w:val="00D0273E"/>
    <w:rsid w:val="00D112F3"/>
    <w:rsid w:val="00D217CC"/>
    <w:rsid w:val="00D2466B"/>
    <w:rsid w:val="00D36491"/>
    <w:rsid w:val="00D37096"/>
    <w:rsid w:val="00D708AF"/>
    <w:rsid w:val="00DC46DE"/>
    <w:rsid w:val="00DD2970"/>
    <w:rsid w:val="00DE1968"/>
    <w:rsid w:val="00DE3694"/>
    <w:rsid w:val="00E00323"/>
    <w:rsid w:val="00E2756B"/>
    <w:rsid w:val="00E55B7F"/>
    <w:rsid w:val="00E56D40"/>
    <w:rsid w:val="00E90722"/>
    <w:rsid w:val="00EA4432"/>
    <w:rsid w:val="00EC5A7C"/>
    <w:rsid w:val="00EE25B4"/>
    <w:rsid w:val="00EE7CE9"/>
    <w:rsid w:val="00EF4556"/>
    <w:rsid w:val="00EF61E8"/>
    <w:rsid w:val="00F40481"/>
    <w:rsid w:val="00F4195E"/>
    <w:rsid w:val="00F564E1"/>
    <w:rsid w:val="00FA1C7C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FEA5-4686-4668-AD62-901FC03D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6887</Words>
  <Characters>39260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Мартынов</cp:lastModifiedBy>
  <cp:revision>45</cp:revision>
  <cp:lastPrinted>2023-01-12T13:36:00Z</cp:lastPrinted>
  <dcterms:created xsi:type="dcterms:W3CDTF">2022-08-09T06:59:00Z</dcterms:created>
  <dcterms:modified xsi:type="dcterms:W3CDTF">2023-04-07T08:31:00Z</dcterms:modified>
</cp:coreProperties>
</file>